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C0" w:rsidRDefault="008A07C0" w:rsidP="008A07C0">
      <w:pPr>
        <w:spacing w:line="360" w:lineRule="auto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……………………………………………………….</w:t>
      </w:r>
    </w:p>
    <w:p w:rsidR="00B45D0A" w:rsidRPr="008A07C0" w:rsidRDefault="008A07C0" w:rsidP="008A07C0">
      <w:pPr>
        <w:spacing w:line="360" w:lineRule="auto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 xml:space="preserve"> </w:t>
      </w:r>
      <w:r w:rsidRPr="008A07C0">
        <w:rPr>
          <w:rFonts w:eastAsia="Arial"/>
          <w:b/>
          <w:sz w:val="18"/>
          <w:szCs w:val="18"/>
        </w:rPr>
        <w:t>pieczęć organizacji pozarządowej</w:t>
      </w:r>
      <w:r>
        <w:rPr>
          <w:rFonts w:eastAsia="Arial"/>
          <w:b/>
          <w:sz w:val="22"/>
          <w:szCs w:val="22"/>
        </w:rPr>
        <w:t xml:space="preserve">  </w:t>
      </w:r>
      <w:r>
        <w:rPr>
          <w:rFonts w:eastAsia="Arial"/>
          <w:b/>
          <w:sz w:val="22"/>
          <w:szCs w:val="22"/>
        </w:rPr>
        <w:tab/>
        <w:t xml:space="preserve">                                                                          </w:t>
      </w:r>
      <w:r w:rsidR="00AE6270" w:rsidRPr="00AE6270">
        <w:rPr>
          <w:rFonts w:eastAsia="Arial"/>
          <w:b/>
          <w:sz w:val="22"/>
          <w:szCs w:val="22"/>
        </w:rPr>
        <w:t>Załącznik nr ………….</w:t>
      </w:r>
    </w:p>
    <w:p w:rsidR="00AE6270" w:rsidRDefault="00AE6270" w:rsidP="00AE6270">
      <w:pPr>
        <w:spacing w:line="360" w:lineRule="auto"/>
        <w:jc w:val="right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do umowy …………………………..</w:t>
      </w:r>
    </w:p>
    <w:p w:rsidR="00AA5044" w:rsidRDefault="00AE6270" w:rsidP="00A337A1">
      <w:pPr>
        <w:spacing w:line="360" w:lineRule="auto"/>
        <w:jc w:val="right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z dnia…………………</w:t>
      </w:r>
    </w:p>
    <w:p w:rsidR="008A07C0" w:rsidRPr="00A337A1" w:rsidRDefault="008A07C0" w:rsidP="00A337A1">
      <w:pPr>
        <w:spacing w:line="360" w:lineRule="auto"/>
        <w:jc w:val="right"/>
        <w:rPr>
          <w:rFonts w:eastAsia="Arial"/>
          <w:b/>
          <w:sz w:val="22"/>
          <w:szCs w:val="22"/>
        </w:rPr>
      </w:pP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Zaktualizowany harmonogram i kosztorys realizacji zadania publicznego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(korekta zakresu rzeczowego i finansowego zadania)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pod nazwą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…………………......................................................................................................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w formie WSPIERANIA/POWIERZANIA wykonania zadania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przez</w:t>
      </w:r>
    </w:p>
    <w:p w:rsidR="00D0398A" w:rsidRDefault="00AE6270" w:rsidP="0074017A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Gminę Kruszwica</w:t>
      </w:r>
    </w:p>
    <w:p w:rsidR="00D0398A" w:rsidRDefault="00D0398A" w:rsidP="00E627A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E627A0" w:rsidRPr="00E627A0" w:rsidRDefault="00E627A0" w:rsidP="00E627A0">
      <w:pPr>
        <w:widowControl w:val="0"/>
        <w:autoSpaceDE w:val="0"/>
        <w:autoSpaceDN w:val="0"/>
        <w:adjustRightInd w:val="0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Tabela 1. </w:t>
      </w: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E627A0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Harmonogram</w:t>
            </w: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na rok</w:t>
            </w:r>
            <w:r w:rsidR="004C6999"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……………….</w:t>
            </w:r>
          </w:p>
          <w:p w:rsidR="006013D7" w:rsidRPr="00E627A0" w:rsidRDefault="006013D7" w:rsidP="00E627A0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(należy podać terminy rozpoczęcia i zakończenia poszczególnych działań</w:t>
            </w:r>
            <w:r w:rsidR="006C4224"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; w przypadku oferty wspólnej obok nazwy działania należy podać nazwę 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oferenta realizującego dane działanie; w przypadku większej liczby działań istnieje możl</w:t>
            </w:r>
            <w:r w:rsidR="00E627A0" w:rsidRPr="00E627A0">
              <w:rPr>
                <w:rFonts w:asciiTheme="minorHAnsi" w:eastAsia="Arial" w:hAnsiTheme="minorHAnsi" w:cs="Calibri"/>
                <w:sz w:val="22"/>
                <w:szCs w:val="22"/>
              </w:rPr>
              <w:t>iwość dodania kolejnych wierszy</w:t>
            </w:r>
            <w:r w:rsidRPr="00E627A0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E627A0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E627A0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Nazwa działania 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E627A0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E627A0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E627A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Zakres działania realizowany przez podmiot niebędący stron</w:t>
            </w:r>
            <w:r w:rsidR="002E0B9D" w:rsidRPr="00E627A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ą</w:t>
            </w:r>
            <w:r w:rsidRPr="00E627A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umowy</w:t>
            </w:r>
            <w:r w:rsidRPr="00E627A0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"/>
            </w:r>
            <w:r w:rsidR="0051602B" w:rsidRPr="00E627A0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451"/>
        </w:trPr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D0398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1.</w:t>
            </w: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0398A" w:rsidRPr="00D97AAD" w:rsidTr="00D0398A">
        <w:trPr>
          <w:trHeight w:val="86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D0398A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98A" w:rsidRPr="00D97AAD" w:rsidRDefault="00D0398A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0398A" w:rsidRPr="00D97AAD" w:rsidRDefault="00D0398A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0398A" w:rsidRPr="00D97AAD" w:rsidRDefault="00D0398A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63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2.</w:t>
            </w: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36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3.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36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4.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418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C22F3D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5.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424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C22F3D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6.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C22F3D">
        <w:trPr>
          <w:trHeight w:val="43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0398A" w:rsidRPr="00D97AAD" w:rsidRDefault="00C22F3D" w:rsidP="00C22F3D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7.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15" w:rsidRPr="00D0398A" w:rsidRDefault="00A47815" w:rsidP="00D0398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0398A" w:rsidRPr="00D97AAD" w:rsidTr="00D0398A">
        <w:trPr>
          <w:trHeight w:val="236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0398A" w:rsidRPr="00D97AAD" w:rsidRDefault="00C22F3D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8.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398A" w:rsidRDefault="00D0398A" w:rsidP="00D0398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D0398A" w:rsidRPr="00D0398A" w:rsidRDefault="00D0398A" w:rsidP="00D0398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0398A" w:rsidRPr="00D97AAD" w:rsidRDefault="00D0398A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98A" w:rsidRPr="00D97AAD" w:rsidRDefault="00D0398A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p w:rsidR="007B7225" w:rsidRDefault="00E627A0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</w:pPr>
      <w:r w:rsidRPr="00E627A0">
        <w:rPr>
          <w:rFonts w:asciiTheme="minorHAnsi" w:hAnsiTheme="minorHAnsi" w:cs="Verdana"/>
          <w:b/>
          <w:bCs/>
          <w:color w:val="auto"/>
          <w:sz w:val="28"/>
          <w:szCs w:val="28"/>
        </w:rPr>
        <w:lastRenderedPageBreak/>
        <w:t>Tabela 2.</w:t>
      </w:r>
    </w:p>
    <w:tbl>
      <w:tblPr>
        <w:tblpPr w:leftFromText="141" w:rightFromText="141" w:vertAnchor="page" w:horzAnchor="margin" w:tblpX="-288" w:tblpY="1351"/>
        <w:tblW w:w="1552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572"/>
        <w:gridCol w:w="2268"/>
        <w:gridCol w:w="1134"/>
        <w:gridCol w:w="1134"/>
        <w:gridCol w:w="850"/>
        <w:gridCol w:w="1413"/>
        <w:gridCol w:w="146"/>
        <w:gridCol w:w="1418"/>
        <w:gridCol w:w="1554"/>
        <w:gridCol w:w="289"/>
        <w:gridCol w:w="987"/>
        <w:gridCol w:w="147"/>
        <w:gridCol w:w="1134"/>
        <w:gridCol w:w="1482"/>
      </w:tblGrid>
      <w:tr w:rsidR="00E627A0" w:rsidRPr="00E627A0" w:rsidTr="00A337A1">
        <w:trPr>
          <w:trHeight w:val="376"/>
        </w:trPr>
        <w:tc>
          <w:tcPr>
            <w:tcW w:w="15521" w:type="dxa"/>
            <w:gridSpan w:val="15"/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Kalkulacja przewidywanych kosztów na rok ……………….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1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sz w:val="22"/>
                <w:szCs w:val="22"/>
              </w:rPr>
              <w:t>(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w przypadku większej liczby kosztów istnieje możliwość </w:t>
            </w:r>
            <w:r>
              <w:rPr>
                <w:rFonts w:asciiTheme="minorHAnsi" w:eastAsia="Arial" w:hAnsiTheme="minorHAnsi" w:cs="Calibri"/>
                <w:sz w:val="22"/>
                <w:szCs w:val="22"/>
              </w:rPr>
              <w:t>dodawania kolejnych wierszy</w:t>
            </w:r>
            <w:r w:rsidRPr="00E627A0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E627A0">
              <w:rPr>
                <w:rFonts w:asciiTheme="minorHAnsi" w:eastAsia="Arial" w:hAnsiTheme="minorHAnsi" w:cs="Calibri"/>
                <w:b/>
                <w:sz w:val="20"/>
                <w:szCs w:val="20"/>
              </w:rPr>
              <w:t>Kategoria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E627A0">
              <w:rPr>
                <w:rFonts w:asciiTheme="minorHAnsi" w:eastAsia="Arial" w:hAnsiTheme="minorHAnsi" w:cs="Calibri"/>
                <w:b/>
                <w:sz w:val="20"/>
                <w:szCs w:val="20"/>
              </w:rPr>
              <w:t>kosztu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Rodzaj kosztów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(należy uwzględnić wszystkie planowane koszty, w szczególności zakupu usług, zakupu rzeczy, wynagrodzeń)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Liczba jednostek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Koszt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jednostkowy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(w zł)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Rodzaj miary 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Koszt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całkowity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(w zł)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1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z wnioskowanej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dotacji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(w zł)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2"/>
                <w:szCs w:val="22"/>
                <w:vertAlign w:val="superscript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z innych środków finansowych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2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(w zł)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z 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wkładu osobowego</w:t>
            </w:r>
            <w:bookmarkStart w:id="1" w:name="_Ref446592036"/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3"/>
            </w:r>
            <w:bookmarkEnd w:id="1"/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 (w zł)</w:t>
            </w:r>
          </w:p>
        </w:tc>
        <w:tc>
          <w:tcPr>
            <w:tcW w:w="1281" w:type="dxa"/>
            <w:gridSpan w:val="2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z wkładu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rzeczowego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4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  <w:bookmarkStart w:id="2" w:name="_Ref447110731"/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 xml:space="preserve">, 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5"/>
            </w:r>
            <w:bookmarkEnd w:id="2"/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 (w zł)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Numer(y) lub nazwa</w:t>
            </w:r>
          </w:p>
          <w:p w:rsid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(-wy) działania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(-łań) zgodnie 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br/>
              <w:t xml:space="preserve">z </w:t>
            </w:r>
            <w:proofErr w:type="spellStart"/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harmonogra-mem</w:t>
            </w:r>
            <w:proofErr w:type="spellEnd"/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528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Koszty merytoryczne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6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Nr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poz.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Koszty po stronie: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>………………………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: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i/>
                <w:sz w:val="22"/>
                <w:szCs w:val="22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58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Razem: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58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--------------</w:t>
            </w:r>
          </w:p>
        </w:tc>
        <w:tc>
          <w:tcPr>
            <w:tcW w:w="148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528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Koszty obsługi zadania publicznego, w tym koszty administracyjne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7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</w:tc>
      </w:tr>
      <w:tr w:rsidR="00E627A0" w:rsidRPr="00E627A0" w:rsidTr="00A337A1">
        <w:trPr>
          <w:trHeight w:val="728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Nr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Koszty po stronie: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>…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………………………. : 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i/>
                <w:sz w:val="22"/>
                <w:szCs w:val="22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256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439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417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417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424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58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Razem: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726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Planowane koszty poszczególnych oferentów ogółem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8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…………………….……………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……… 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i/>
                <w:color w:val="auto"/>
                <w:sz w:val="22"/>
                <w:szCs w:val="22"/>
              </w:rPr>
              <w:t>(nazwa oferenta 1)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--------------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…………………….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………………… 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i/>
                <w:color w:val="auto"/>
                <w:sz w:val="22"/>
                <w:szCs w:val="22"/>
              </w:rPr>
              <w:t>(nazwa oferenta 2)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--------------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Ogółem: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--------------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</w:tbl>
    <w:p w:rsidR="00E627A0" w:rsidRPr="00E627A0" w:rsidRDefault="00E627A0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  <w:sectPr w:rsidR="00E627A0" w:rsidRPr="00E627A0" w:rsidSect="00E627A0">
          <w:endnotePr>
            <w:numFmt w:val="decimal"/>
          </w:endnotePr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35DCB" w:rsidRPr="00DC7D3F" w:rsidRDefault="00DC7D3F" w:rsidP="00BF2058">
      <w:pPr>
        <w:widowControl w:val="0"/>
        <w:autoSpaceDE w:val="0"/>
        <w:autoSpaceDN w:val="0"/>
        <w:adjustRightInd w:val="0"/>
        <w:jc w:val="both"/>
        <w:rPr>
          <w:b/>
          <w:bCs/>
          <w:color w:val="auto"/>
          <w:sz w:val="28"/>
          <w:szCs w:val="28"/>
        </w:rPr>
      </w:pPr>
      <w:r w:rsidRPr="00DC7D3F">
        <w:rPr>
          <w:b/>
          <w:bCs/>
          <w:color w:val="auto"/>
          <w:sz w:val="28"/>
          <w:szCs w:val="28"/>
        </w:rPr>
        <w:lastRenderedPageBreak/>
        <w:t xml:space="preserve">Tabela 3. </w:t>
      </w: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8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25"/>
        <w:gridCol w:w="7663"/>
        <w:gridCol w:w="1975"/>
      </w:tblGrid>
      <w:tr w:rsidR="00DC7D3F" w:rsidRPr="00DC7D3F" w:rsidTr="00310F86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DC7D3F" w:rsidRPr="00DC7D3F" w:rsidRDefault="00DC7D3F" w:rsidP="00923E2C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Przewidywane źródła finansowania zadania publicznego</w:t>
            </w:r>
          </w:p>
          <w:p w:rsidR="00DC7D3F" w:rsidRPr="00DC7D3F" w:rsidRDefault="00DC7D3F" w:rsidP="00923E2C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C7D3F" w:rsidRPr="00DC7D3F" w:rsidTr="00310F86">
        <w:trPr>
          <w:trHeight w:val="614"/>
        </w:trPr>
        <w:tc>
          <w:tcPr>
            <w:tcW w:w="267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Lp.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Nazwa źródła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Wartość</w:t>
            </w:r>
          </w:p>
        </w:tc>
      </w:tr>
      <w:tr w:rsidR="00DC7D3F" w:rsidRPr="00DC7D3F" w:rsidTr="00310F86">
        <w:trPr>
          <w:trHeight w:val="689"/>
        </w:trPr>
        <w:tc>
          <w:tcPr>
            <w:tcW w:w="267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1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310F86" w:rsidP="00310F86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Otrzymana</w:t>
            </w:r>
            <w:r w:rsidR="00DC7D3F"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kwota dotacji</w:t>
            </w:r>
          </w:p>
        </w:tc>
        <w:tc>
          <w:tcPr>
            <w:tcW w:w="930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548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2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Inne środki finansowe ogółem</w:t>
            </w:r>
            <w:bookmarkStart w:id="3" w:name="_Ref448837219"/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9"/>
            </w:r>
            <w:bookmarkEnd w:id="3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:</w:t>
            </w:r>
          </w:p>
          <w:p w:rsidR="00DC7D3F" w:rsidRPr="00DC7D3F" w:rsidRDefault="00DC7D3F" w:rsidP="00923E2C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(należy zsumować środki finansowe wymienione w pkt 2.1–2.4)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645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2.1 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310F86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Środki finansowe własne</w:t>
            </w:r>
            <w:r w:rsidR="00310F86">
              <w:rPr>
                <w:rFonts w:asciiTheme="minorHAnsi" w:hAnsiTheme="minorHAnsi"/>
                <w:sz w:val="22"/>
                <w:szCs w:val="22"/>
                <w:vertAlign w:val="superscript"/>
              </w:rPr>
              <w:t>9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435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2.2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310F86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Świadczenia pieniężne od odbiorców zadania publicznego</w:t>
            </w:r>
            <w:r w:rsidR="00310F86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9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360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2.3</w:t>
            </w:r>
          </w:p>
        </w:tc>
        <w:tc>
          <w:tcPr>
            <w:tcW w:w="36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310F86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Środki finansowe z innych źródeł publicznych</w:t>
            </w:r>
            <w:r w:rsidR="00310F86">
              <w:rPr>
                <w:rFonts w:asciiTheme="minorHAnsi" w:hAnsiTheme="minorHAnsi"/>
                <w:sz w:val="22"/>
                <w:szCs w:val="22"/>
                <w:vertAlign w:val="superscript"/>
              </w:rPr>
              <w:t>9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 xml:space="preserve">), </w:t>
            </w:r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0"/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750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Nazwa(-wy) organu(-nów) administracji publicznej lub jednostki(-tek) sektora finansów publicznych, który(-</w:t>
            </w:r>
            <w:proofErr w:type="spellStart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ra</w:t>
            </w:r>
            <w:proofErr w:type="spellEnd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,-re) przekazał(a, y) lub przekaże(-</w:t>
            </w:r>
            <w:proofErr w:type="spellStart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żą</w:t>
            </w:r>
            <w:proofErr w:type="spellEnd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) środki finansowe): 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shd w:val="clear" w:color="auto" w:fill="FFFFFF" w:themeFill="background1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930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C7D3F" w:rsidRPr="00DC7D3F" w:rsidTr="00310F86">
        <w:trPr>
          <w:trHeight w:val="616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2.4</w:t>
            </w:r>
          </w:p>
        </w:tc>
        <w:tc>
          <w:tcPr>
            <w:tcW w:w="3603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310F86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Pozostałe</w:t>
            </w:r>
            <w:r w:rsidR="00310F86">
              <w:rPr>
                <w:rFonts w:asciiTheme="minorHAnsi" w:hAnsiTheme="minorHAnsi"/>
                <w:sz w:val="22"/>
                <w:szCs w:val="22"/>
                <w:vertAlign w:val="superscript"/>
              </w:rPr>
              <w:t>9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65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3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sz w:val="22"/>
                <w:szCs w:val="22"/>
              </w:rPr>
              <w:t>Wkład osobowy i wkład rzeczowy ogółem:</w:t>
            </w:r>
          </w:p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(należy zsumować środki finansowe wymienione w pkt 3.1 i 3.2)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657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3.1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Wkład osobowy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697"/>
        </w:trPr>
        <w:tc>
          <w:tcPr>
            <w:tcW w:w="267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3.2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Wkład rzeczowy</w:t>
            </w:r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1"/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DC7D3F" w:rsidRPr="00DC7D3F" w:rsidRDefault="00310F86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-------------------------</w:t>
            </w:r>
            <w:r w:rsidR="00DC7D3F"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774"/>
        </w:trPr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4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Udział kwoty dotacji w </w:t>
            </w:r>
            <w:r w:rsidRPr="00131EEA">
              <w:rPr>
                <w:rFonts w:asciiTheme="minorHAnsi" w:hAnsiTheme="minorHAnsi" w:cs="Calibri"/>
                <w:b/>
                <w:color w:val="auto"/>
                <w:sz w:val="22"/>
                <w:szCs w:val="22"/>
                <w:u w:val="single"/>
              </w:rPr>
              <w:t>całkowitych kosztach zadania publicznego</w:t>
            </w:r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2"/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DC7D3F" w:rsidRPr="00DC7D3F" w:rsidTr="00310F86">
        <w:trPr>
          <w:trHeight w:val="774"/>
        </w:trPr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5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Udział innych środków finansowych </w:t>
            </w:r>
            <w:r w:rsidRPr="00131EEA">
              <w:rPr>
                <w:rFonts w:asciiTheme="minorHAnsi" w:hAnsiTheme="minorHAnsi" w:cs="Calibri"/>
                <w:b/>
                <w:color w:val="auto"/>
                <w:sz w:val="22"/>
                <w:szCs w:val="22"/>
                <w:u w:val="single"/>
              </w:rPr>
              <w:t>w stosunku do otrzymanej kwoty dotacji</w:t>
            </w:r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3"/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DC7D3F" w:rsidRPr="00DC7D3F" w:rsidTr="00310F86">
        <w:trPr>
          <w:trHeight w:val="774"/>
        </w:trPr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6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Udział wkładu osobowego i wkładu rzeczowego </w:t>
            </w:r>
            <w:r w:rsidRPr="00131EEA">
              <w:rPr>
                <w:rFonts w:asciiTheme="minorHAnsi" w:hAnsiTheme="minorHAnsi" w:cs="Calibri"/>
                <w:b/>
                <w:color w:val="auto"/>
                <w:sz w:val="22"/>
                <w:szCs w:val="22"/>
                <w:u w:val="single"/>
              </w:rPr>
              <w:t>w stosunku do otrzymanej kwoty dotacji</w:t>
            </w:r>
            <w:r w:rsidRPr="00131EEA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  <w:u w:val="single"/>
              </w:rPr>
              <w:footnoteReference w:id="14"/>
            </w:r>
            <w:r w:rsidRPr="00131EEA">
              <w:rPr>
                <w:rFonts w:asciiTheme="minorHAnsi" w:hAnsiTheme="minorHAnsi" w:cs="Calibri"/>
                <w:color w:val="auto"/>
                <w:sz w:val="22"/>
                <w:szCs w:val="22"/>
                <w:u w:val="single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310F86" w:rsidRDefault="00310F86" w:rsidP="00DC7D3F">
      <w:pPr>
        <w:rPr>
          <w:b/>
        </w:rPr>
      </w:pPr>
    </w:p>
    <w:p w:rsidR="00310F86" w:rsidRDefault="00310F86" w:rsidP="00DC7D3F">
      <w:pPr>
        <w:rPr>
          <w:b/>
        </w:rPr>
      </w:pPr>
    </w:p>
    <w:p w:rsidR="00310F86" w:rsidRDefault="00310F86" w:rsidP="00DC7D3F">
      <w:pPr>
        <w:rPr>
          <w:b/>
        </w:rPr>
      </w:pPr>
    </w:p>
    <w:p w:rsidR="00DC7D3F" w:rsidRPr="001A7241" w:rsidRDefault="00DC7D3F" w:rsidP="00DC7D3F">
      <w:pPr>
        <w:rPr>
          <w:b/>
        </w:rPr>
      </w:pPr>
      <w:r w:rsidRPr="001A7241">
        <w:rPr>
          <w:b/>
        </w:rPr>
        <w:lastRenderedPageBreak/>
        <w:t xml:space="preserve">Tabela </w:t>
      </w:r>
      <w:r>
        <w:rPr>
          <w:b/>
        </w:rPr>
        <w:t>5</w:t>
      </w:r>
      <w:r w:rsidRPr="001A7241">
        <w:rPr>
          <w:b/>
        </w:rPr>
        <w:t xml:space="preserve">. </w:t>
      </w:r>
      <w:r>
        <w:rPr>
          <w:b/>
        </w:rPr>
        <w:t xml:space="preserve">Inne ewentualne zmiany (np. termin, konto, osoby uprawnione): </w:t>
      </w:r>
    </w:p>
    <w:p w:rsidR="00DC7D3F" w:rsidRDefault="00DC7D3F" w:rsidP="00DC7D3F">
      <w:pPr>
        <w:rPr>
          <w:b/>
          <w:i/>
          <w:u w:val="single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428"/>
      </w:tblGrid>
      <w:tr w:rsidR="00DC7D3F" w:rsidTr="00923E2C">
        <w:tc>
          <w:tcPr>
            <w:tcW w:w="11138" w:type="dxa"/>
          </w:tcPr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</w:tc>
      </w:tr>
    </w:tbl>
    <w:p w:rsidR="00DC7D3F" w:rsidRDefault="00DC7D3F" w:rsidP="00DC7D3F">
      <w:pPr>
        <w:rPr>
          <w:b/>
          <w:i/>
          <w:u w:val="single"/>
        </w:rPr>
      </w:pPr>
    </w:p>
    <w:p w:rsidR="00DC7D3F" w:rsidRDefault="00DC7D3F" w:rsidP="00DC7D3F">
      <w:pPr>
        <w:rPr>
          <w:b/>
          <w:i/>
          <w:u w:val="single"/>
        </w:rPr>
      </w:pPr>
    </w:p>
    <w:p w:rsidR="00DC7D3F" w:rsidRDefault="00DC7D3F" w:rsidP="00DC7D3F">
      <w:pPr>
        <w:spacing w:before="240"/>
        <w:jc w:val="both"/>
      </w:pPr>
    </w:p>
    <w:p w:rsidR="00DC7D3F" w:rsidRDefault="00DC7D3F" w:rsidP="00DC7D3F">
      <w:r>
        <w:t>………...…………………………                                ...........................................................</w:t>
      </w:r>
    </w:p>
    <w:p w:rsidR="00DC7D3F" w:rsidRDefault="00DC7D3F" w:rsidP="00DC7D3F">
      <w:r>
        <w:t xml:space="preserve">     (</w:t>
      </w:r>
      <w:r>
        <w:rPr>
          <w:sz w:val="20"/>
          <w:szCs w:val="20"/>
        </w:rPr>
        <w:t>Miejsce i data sporządzenia korekty</w:t>
      </w:r>
      <w:r>
        <w:t xml:space="preserve">)                                          </w:t>
      </w:r>
      <w:r w:rsidRPr="001A7241">
        <w:t xml:space="preserve"> </w:t>
      </w:r>
      <w:r>
        <w:t>(</w:t>
      </w:r>
      <w:r>
        <w:rPr>
          <w:sz w:val="20"/>
          <w:szCs w:val="20"/>
        </w:rPr>
        <w:t>pieczęć organizacji pozarządowej</w:t>
      </w:r>
      <w:r>
        <w:t>)</w:t>
      </w:r>
    </w:p>
    <w:p w:rsidR="00DC7D3F" w:rsidRDefault="00DC7D3F" w:rsidP="00DC7D3F"/>
    <w:p w:rsidR="00DC7D3F" w:rsidRDefault="00DC7D3F" w:rsidP="00DC7D3F">
      <w:r>
        <w:t xml:space="preserve">                                                                          </w:t>
      </w:r>
    </w:p>
    <w:p w:rsidR="00DC7D3F" w:rsidRDefault="00DC7D3F" w:rsidP="00DC7D3F">
      <w:r>
        <w:t xml:space="preserve">                           </w:t>
      </w:r>
    </w:p>
    <w:p w:rsidR="00DC7D3F" w:rsidRDefault="00DC7D3F" w:rsidP="00DC7D3F"/>
    <w:p w:rsidR="00DC7D3F" w:rsidRDefault="00DC7D3F" w:rsidP="00DC7D3F"/>
    <w:p w:rsidR="00DC7D3F" w:rsidRDefault="00DC7D3F" w:rsidP="00DC7D3F">
      <w:pPr>
        <w:jc w:val="both"/>
      </w:pPr>
      <w:r>
        <w:t>.........................................................................................................................................................</w:t>
      </w:r>
    </w:p>
    <w:p w:rsidR="00DC7D3F" w:rsidRDefault="00DC7D3F" w:rsidP="00DC7D3F">
      <w:pPr>
        <w:jc w:val="center"/>
      </w:pPr>
      <w:r>
        <w:t>(</w:t>
      </w:r>
      <w:r>
        <w:rPr>
          <w:sz w:val="20"/>
          <w:szCs w:val="20"/>
        </w:rPr>
        <w:t>podpis osoby upoważnionej lub podpisy osób upoważnionych do składania oświadczeń woli w imieniu organizacji pozarządowej</w:t>
      </w:r>
      <w:r>
        <w:t>)</w:t>
      </w:r>
    </w:p>
    <w:p w:rsidR="00DC7D3F" w:rsidRDefault="00DC7D3F" w:rsidP="00DC7D3F">
      <w:pPr>
        <w:jc w:val="center"/>
      </w:pPr>
    </w:p>
    <w:p w:rsidR="00DC7D3F" w:rsidRDefault="00DC7D3F" w:rsidP="00DC7D3F"/>
    <w:p w:rsidR="00DC7D3F" w:rsidRDefault="00DC7D3F" w:rsidP="00DC7D3F">
      <w:pPr>
        <w:pBdr>
          <w:bottom w:val="single" w:sz="6" w:space="1" w:color="auto"/>
        </w:pBdr>
        <w:jc w:val="center"/>
      </w:pPr>
    </w:p>
    <w:p w:rsidR="00DC7D3F" w:rsidRDefault="00DC7D3F" w:rsidP="00DC7D3F"/>
    <w:p w:rsidR="00DC7D3F" w:rsidRPr="00AE38E3" w:rsidRDefault="00DC7D3F" w:rsidP="00DC7D3F"/>
    <w:p w:rsidR="00DC7D3F" w:rsidRPr="00AE38E3" w:rsidRDefault="00DC7D3F" w:rsidP="00DC7D3F"/>
    <w:p w:rsidR="00DC7D3F" w:rsidRPr="00AE38E3" w:rsidRDefault="00DC7D3F" w:rsidP="00DC7D3F"/>
    <w:p w:rsidR="00DC7D3F" w:rsidRDefault="00DC7D3F" w:rsidP="00DC7D3F">
      <w:r>
        <w:t>……………………………………………..</w:t>
      </w:r>
    </w:p>
    <w:p w:rsidR="00DC7D3F" w:rsidRPr="001A7241" w:rsidRDefault="00DC7D3F" w:rsidP="00DC7D3F">
      <w:pPr>
        <w:rPr>
          <w:sz w:val="20"/>
          <w:szCs w:val="20"/>
        </w:rPr>
      </w:pPr>
      <w:r w:rsidRPr="001A7241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    </w:t>
      </w:r>
      <w:r w:rsidRPr="001A7241">
        <w:rPr>
          <w:sz w:val="20"/>
          <w:szCs w:val="20"/>
        </w:rPr>
        <w:t xml:space="preserve">Podpis pracownika merytorycznego </w:t>
      </w:r>
    </w:p>
    <w:p w:rsidR="00DC7D3F" w:rsidRDefault="00DC7D3F" w:rsidP="00DC7D3F"/>
    <w:p w:rsidR="00DC7D3F" w:rsidRPr="00AE38E3" w:rsidRDefault="00DC7D3F" w:rsidP="00DC7D3F"/>
    <w:p w:rsidR="00DC7D3F" w:rsidRPr="00AE38E3" w:rsidRDefault="00DC7D3F" w:rsidP="00DC7D3F"/>
    <w:p w:rsidR="00DC7D3F" w:rsidRPr="00AE38E3" w:rsidRDefault="00DC7D3F" w:rsidP="00DC7D3F">
      <w:pPr>
        <w:jc w:val="center"/>
      </w:pPr>
      <w:r>
        <w:t xml:space="preserve">                                                                  ………….………………………………….</w:t>
      </w:r>
    </w:p>
    <w:p w:rsidR="00DC7D3F" w:rsidRPr="001A7241" w:rsidRDefault="00DC7D3F" w:rsidP="00DC7D3F">
      <w:pPr>
        <w:tabs>
          <w:tab w:val="left" w:pos="6720"/>
        </w:tabs>
        <w:rPr>
          <w:sz w:val="20"/>
          <w:szCs w:val="20"/>
        </w:rPr>
      </w:pPr>
      <w:r>
        <w:t xml:space="preserve">                                                                                     </w:t>
      </w:r>
      <w:r w:rsidRPr="001A7241">
        <w:rPr>
          <w:sz w:val="20"/>
          <w:szCs w:val="20"/>
        </w:rPr>
        <w:t xml:space="preserve">Zatwierdzenie przez Burmistrza Kruszwicy </w:t>
      </w:r>
    </w:p>
    <w:p w:rsidR="00DC7D3F" w:rsidRPr="00AE38E3" w:rsidRDefault="00DC7D3F" w:rsidP="00DC7D3F"/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E6270" w:rsidRDefault="00AE627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E6270" w:rsidRDefault="00AE627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E6270" w:rsidRDefault="00AE627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3FE7" w:rsidRDefault="001F3FE7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p w:rsidR="00DC7D3F" w:rsidRPr="00AC55C7" w:rsidRDefault="00DC7D3F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sectPr w:rsidR="00DC7D3F" w:rsidRPr="00AC55C7" w:rsidSect="00573623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3FF" w:rsidRDefault="002663FF">
      <w:r>
        <w:separator/>
      </w:r>
    </w:p>
  </w:endnote>
  <w:endnote w:type="continuationSeparator" w:id="0">
    <w:p w:rsidR="002663FF" w:rsidRDefault="00266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199423"/>
      <w:docPartObj>
        <w:docPartGallery w:val="Page Numbers (Bottom of Page)"/>
        <w:docPartUnique/>
      </w:docPartObj>
    </w:sdtPr>
    <w:sdtEndPr/>
    <w:sdtContent>
      <w:p w:rsidR="00DC7D3F" w:rsidRDefault="00DC7D3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17A">
          <w:rPr>
            <w:noProof/>
          </w:rPr>
          <w:t>5</w:t>
        </w:r>
        <w:r>
          <w:fldChar w:fldCharType="end"/>
        </w:r>
      </w:p>
    </w:sdtContent>
  </w:sdt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3FF" w:rsidRDefault="002663FF">
      <w:r>
        <w:separator/>
      </w:r>
    </w:p>
  </w:footnote>
  <w:footnote w:type="continuationSeparator" w:id="0">
    <w:p w:rsidR="002663FF" w:rsidRDefault="002663FF">
      <w:r>
        <w:continuationSeparator/>
      </w:r>
    </w:p>
  </w:footnote>
  <w:footnote w:id="1">
    <w:p w:rsidR="007F612D" w:rsidRPr="00D0398A" w:rsidRDefault="007F612D" w:rsidP="00D0398A">
      <w:pPr>
        <w:pStyle w:val="Tekstprzypisudolnego"/>
        <w:spacing w:line="360" w:lineRule="auto"/>
        <w:jc w:val="both"/>
        <w:rPr>
          <w:color w:val="auto"/>
          <w:sz w:val="18"/>
          <w:szCs w:val="18"/>
        </w:rPr>
      </w:pPr>
      <w:r w:rsidRPr="00D0398A">
        <w:rPr>
          <w:rStyle w:val="Odwoanieprzypisudolnego"/>
          <w:color w:val="auto"/>
          <w:sz w:val="18"/>
          <w:szCs w:val="18"/>
        </w:rPr>
        <w:footnoteRef/>
      </w:r>
      <w:r w:rsidRPr="00D0398A">
        <w:rPr>
          <w:color w:val="auto"/>
          <w:sz w:val="18"/>
          <w:szCs w:val="18"/>
          <w:vertAlign w:val="superscript"/>
        </w:rPr>
        <w:t>)</w:t>
      </w:r>
      <w:r w:rsidRPr="00D0398A">
        <w:rPr>
          <w:color w:val="auto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  <w:p w:rsidR="00A337A1" w:rsidRPr="00C22F3D" w:rsidRDefault="00A337A1" w:rsidP="00C22F3D">
      <w:pPr>
        <w:pStyle w:val="Tekstprzypisudolnego"/>
        <w:spacing w:line="360" w:lineRule="auto"/>
        <w:jc w:val="both"/>
        <w:rPr>
          <w:color w:val="auto"/>
          <w:sz w:val="18"/>
          <w:szCs w:val="18"/>
        </w:rPr>
      </w:pPr>
      <w:r w:rsidRPr="00D0398A">
        <w:rPr>
          <w:color w:val="auto"/>
          <w:sz w:val="18"/>
          <w:szCs w:val="18"/>
        </w:rPr>
        <w:t xml:space="preserve">Organizacja, która zamierza skorzystać z tzw. podwykonawstwa, czyli skorzystać z usług podmiotu niebędącego stroną umowy z urzędem (np. zaangażować firmę lub inną organizację do wykonania części zadania), musi to odnotować. W ostatniej kolumnie oferent  zobowiązany jest wskazać zakres działania, który będzie w ten sposób realizowany </w:t>
      </w:r>
      <w:r w:rsidR="00D0398A" w:rsidRPr="00D0398A">
        <w:rPr>
          <w:color w:val="auto"/>
          <w:sz w:val="18"/>
          <w:szCs w:val="18"/>
        </w:rPr>
        <w:t>np.</w:t>
      </w:r>
      <w:r w:rsidRPr="00D0398A">
        <w:rPr>
          <w:color w:val="auto"/>
          <w:sz w:val="18"/>
          <w:szCs w:val="18"/>
        </w:rPr>
        <w:t xml:space="preserve"> </w:t>
      </w:r>
      <w:r w:rsidR="00D0398A">
        <w:rPr>
          <w:color w:val="auto"/>
          <w:sz w:val="18"/>
          <w:szCs w:val="18"/>
        </w:rPr>
        <w:t xml:space="preserve">transport, usługa cateringowa, </w:t>
      </w:r>
    </w:p>
    <w:p w:rsidR="00C22F3D" w:rsidRPr="00C22F3D" w:rsidRDefault="00C22F3D" w:rsidP="00C22F3D">
      <w:pPr>
        <w:pStyle w:val="Tekstprzypisudolnego"/>
        <w:ind w:left="142" w:hanging="142"/>
        <w:jc w:val="both"/>
        <w:rPr>
          <w:b/>
          <w:sz w:val="18"/>
          <w:szCs w:val="18"/>
          <w:u w:val="single"/>
        </w:rPr>
      </w:pPr>
      <w:r w:rsidRPr="00C22F3D">
        <w:rPr>
          <w:b/>
          <w:sz w:val="18"/>
          <w:szCs w:val="18"/>
          <w:u w:val="single"/>
        </w:rPr>
        <w:t>Uwaga!</w:t>
      </w:r>
    </w:p>
    <w:p w:rsidR="00C22F3D" w:rsidRPr="00C22F3D" w:rsidRDefault="00C22F3D" w:rsidP="0051602B">
      <w:pPr>
        <w:pStyle w:val="Tekstprzypisudolnego"/>
        <w:ind w:left="142" w:hanging="142"/>
        <w:jc w:val="both"/>
        <w:rPr>
          <w:b/>
          <w:sz w:val="18"/>
          <w:szCs w:val="18"/>
        </w:rPr>
      </w:pPr>
      <w:r w:rsidRPr="00C22F3D">
        <w:rPr>
          <w:b/>
          <w:sz w:val="18"/>
          <w:szCs w:val="18"/>
        </w:rPr>
        <w:t>Harmonogram i kosztorys powinny być spójne!</w:t>
      </w:r>
    </w:p>
    <w:p w:rsidR="00A337A1" w:rsidRPr="00FE7076" w:rsidRDefault="00A337A1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</w:p>
  </w:footnote>
  <w:footnote w:id="2">
    <w:p w:rsidR="00E627A0" w:rsidRPr="006A050D" w:rsidRDefault="00E627A0" w:rsidP="00E627A0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3">
    <w:p w:rsidR="00E627A0" w:rsidRPr="001250B6" w:rsidRDefault="00E627A0" w:rsidP="00E627A0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4">
    <w:p w:rsidR="00E627A0" w:rsidRPr="00832632" w:rsidRDefault="00E627A0" w:rsidP="00E627A0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5">
    <w:p w:rsidR="00E627A0" w:rsidRDefault="00E627A0" w:rsidP="00E627A0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E627A0" w:rsidRPr="00940912" w:rsidRDefault="00E627A0" w:rsidP="00E627A0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6">
    <w:p w:rsidR="00E627A0" w:rsidRPr="005229DE" w:rsidRDefault="00E627A0" w:rsidP="00E627A0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7">
    <w:p w:rsidR="00E627A0" w:rsidRPr="005229DE" w:rsidRDefault="00E627A0" w:rsidP="00E627A0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8">
    <w:p w:rsidR="00E627A0" w:rsidRPr="00A61C84" w:rsidRDefault="00E627A0" w:rsidP="00E627A0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9">
    <w:p w:rsidR="00DC7D3F" w:rsidRPr="00782E22" w:rsidRDefault="00DC7D3F" w:rsidP="00DC7D3F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0">
    <w:p w:rsidR="00DC7D3F" w:rsidRPr="006054AB" w:rsidRDefault="00DC7D3F" w:rsidP="00DC7D3F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1">
    <w:p w:rsidR="00DC7D3F" w:rsidRPr="00894B28" w:rsidRDefault="00DC7D3F" w:rsidP="00DC7D3F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2">
    <w:p w:rsidR="00DC7D3F" w:rsidRPr="002508BB" w:rsidRDefault="00DC7D3F" w:rsidP="00DC7D3F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3">
    <w:p w:rsidR="00DC7D3F" w:rsidRPr="002508BB" w:rsidRDefault="00DC7D3F" w:rsidP="00DC7D3F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4">
    <w:p w:rsidR="00DC7D3F" w:rsidRPr="002508BB" w:rsidRDefault="00DC7D3F" w:rsidP="00DC7D3F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358D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1EEA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6EC9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63FF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0F86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75F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623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5D3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17A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775E8"/>
    <w:rsid w:val="00877A7F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07C0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7A1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6270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0EE9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2F3D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398A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C7D3F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27A0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4F8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9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9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1B679-A8AD-435A-8CD8-D5189629C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Kupsik-Pieczynska</cp:lastModifiedBy>
  <cp:revision>4</cp:revision>
  <cp:lastPrinted>2016-12-08T10:41:00Z</cp:lastPrinted>
  <dcterms:created xsi:type="dcterms:W3CDTF">2019-01-18T09:21:00Z</dcterms:created>
  <dcterms:modified xsi:type="dcterms:W3CDTF">2019-01-18T09:36:00Z</dcterms:modified>
</cp:coreProperties>
</file>