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1F3FE7" w:rsidRPr="00AC55C7" w:rsidSect="00573623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C04" w:rsidRDefault="00784C04">
      <w:r>
        <w:separator/>
      </w:r>
    </w:p>
  </w:endnote>
  <w:endnote w:type="continuationSeparator" w:id="0">
    <w:p w:rsidR="00784C04" w:rsidRDefault="0078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041F0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C04" w:rsidRDefault="00784C04">
      <w:r>
        <w:separator/>
      </w:r>
    </w:p>
  </w:footnote>
  <w:footnote w:type="continuationSeparator" w:id="0">
    <w:p w:rsidR="00784C04" w:rsidRDefault="00784C04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  <w:bookmarkStart w:id="3" w:name="_GoBack"/>
      <w:bookmarkEnd w:id="3"/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1F0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75F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623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C04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EE9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4F8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9C624-8207-42DB-AE34-5ED65B4FB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1537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Kupsik-Pieczynska</cp:lastModifiedBy>
  <cp:revision>5</cp:revision>
  <cp:lastPrinted>2016-05-31T09:57:00Z</cp:lastPrinted>
  <dcterms:created xsi:type="dcterms:W3CDTF">2016-11-09T07:33:00Z</dcterms:created>
  <dcterms:modified xsi:type="dcterms:W3CDTF">2016-12-21T12:02:00Z</dcterms:modified>
</cp:coreProperties>
</file>